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9DF" w:rsidRPr="00954F90" w:rsidRDefault="000059DF" w:rsidP="000059DF">
      <w:pPr>
        <w:rPr>
          <w:sz w:val="28"/>
          <w:szCs w:val="28"/>
        </w:rPr>
      </w:pPr>
    </w:p>
    <w:p w:rsidR="000059DF" w:rsidRDefault="00543509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К</w:t>
      </w:r>
      <w:r w:rsidR="007272D3">
        <w:rPr>
          <w:rFonts w:eastAsia="SimSun"/>
          <w:b/>
          <w:i/>
          <w:kern w:val="2"/>
          <w:sz w:val="28"/>
          <w:szCs w:val="28"/>
          <w:lang w:eastAsia="hi-IN" w:bidi="hi-IN"/>
        </w:rPr>
        <w:t>алендарный учебный график на июнь</w:t>
      </w:r>
      <w:r w:rsidR="000059DF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месяц </w:t>
      </w:r>
      <w:r w:rsidR="000059DF"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2020 учебный год</w:t>
      </w:r>
    </w:p>
    <w:p w:rsidR="000059DF" w:rsidRPr="00F657CA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p w:rsidR="00223AA7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Группа №</w:t>
      </w:r>
      <w:r w:rsidR="003B6AE3">
        <w:rPr>
          <w:rFonts w:eastAsia="SimSun"/>
          <w:b/>
          <w:i/>
          <w:kern w:val="2"/>
          <w:sz w:val="28"/>
          <w:szCs w:val="28"/>
          <w:lang w:eastAsia="hi-IN" w:bidi="hi-IN"/>
        </w:rPr>
        <w:t>4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</w:t>
      </w:r>
      <w:r w:rsidR="00D80AD1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(хореография в СЭВ </w:t>
      </w:r>
      <w:r w:rsidR="00A8549C">
        <w:rPr>
          <w:rFonts w:eastAsia="SimSun"/>
          <w:b/>
          <w:i/>
          <w:kern w:val="2"/>
          <w:sz w:val="28"/>
          <w:szCs w:val="28"/>
          <w:lang w:eastAsia="hi-IN" w:bidi="hi-IN"/>
        </w:rPr>
        <w:t>второго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год</w:t>
      </w:r>
      <w:r w:rsidR="00223AA7">
        <w:rPr>
          <w:rFonts w:eastAsia="SimSun"/>
          <w:b/>
          <w:i/>
          <w:kern w:val="2"/>
          <w:sz w:val="28"/>
          <w:szCs w:val="28"/>
          <w:lang w:eastAsia="hi-IN" w:bidi="hi-IN"/>
        </w:rPr>
        <w:t>а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обучения), </w:t>
      </w:r>
    </w:p>
    <w:p w:rsidR="000059DF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педагог 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Захарова П.И.</w:t>
      </w:r>
    </w:p>
    <w:p w:rsidR="00223AA7" w:rsidRDefault="00223AA7" w:rsidP="00223AA7">
      <w:pPr>
        <w:widowControl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p w:rsidR="000059DF" w:rsidRPr="00F657CA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tbl>
      <w:tblPr>
        <w:tblW w:w="1102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567"/>
        <w:gridCol w:w="708"/>
        <w:gridCol w:w="851"/>
        <w:gridCol w:w="1417"/>
        <w:gridCol w:w="709"/>
        <w:gridCol w:w="2835"/>
        <w:gridCol w:w="850"/>
        <w:gridCol w:w="2382"/>
      </w:tblGrid>
      <w:tr w:rsidR="000059DF" w:rsidRPr="00A35459" w:rsidTr="007272D3">
        <w:tc>
          <w:tcPr>
            <w:tcW w:w="710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567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Мес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яц</w:t>
            </w:r>
            <w:proofErr w:type="spellEnd"/>
          </w:p>
        </w:tc>
        <w:tc>
          <w:tcPr>
            <w:tcW w:w="708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Чис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ло</w:t>
            </w:r>
            <w:proofErr w:type="spellEnd"/>
          </w:p>
        </w:tc>
        <w:tc>
          <w:tcPr>
            <w:tcW w:w="851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Вре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мя </w:t>
            </w: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пров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1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Форма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09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Кол-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во 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час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ов</w:t>
            </w:r>
            <w:proofErr w:type="spellEnd"/>
          </w:p>
        </w:tc>
        <w:tc>
          <w:tcPr>
            <w:tcW w:w="2835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Тема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850" w:type="dxa"/>
            <w:hideMark/>
          </w:tcPr>
          <w:p w:rsidR="00EC5BA5" w:rsidRPr="00EC5BA5" w:rsidRDefault="00EC5BA5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Дом.обуч</w:t>
            </w:r>
            <w:proofErr w:type="spellEnd"/>
          </w:p>
        </w:tc>
        <w:tc>
          <w:tcPr>
            <w:tcW w:w="2382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Форма 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контроля</w:t>
            </w:r>
          </w:p>
        </w:tc>
      </w:tr>
      <w:tr w:rsidR="003B6AE3" w:rsidRPr="00A35459" w:rsidTr="007272D3">
        <w:tc>
          <w:tcPr>
            <w:tcW w:w="710" w:type="dxa"/>
            <w:hideMark/>
          </w:tcPr>
          <w:p w:rsidR="003B6AE3" w:rsidRPr="00A35459" w:rsidRDefault="00543509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</w:t>
            </w:r>
            <w:r w:rsidR="007272D3">
              <w:rPr>
                <w:rFonts w:eastAsia="Andale Sans UI"/>
                <w:kern w:val="2"/>
                <w:sz w:val="24"/>
                <w:szCs w:val="24"/>
                <w:lang w:bidi="hi-I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</w:t>
            </w:r>
            <w:r w:rsidR="007272D3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7272D3" w:rsidP="003B6AE3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spacing w:line="276" w:lineRule="auto"/>
            </w:pPr>
            <w:r>
              <w:rPr>
                <w:kern w:val="2"/>
                <w:sz w:val="24"/>
                <w:szCs w:val="24"/>
                <w:lang w:val="en-US"/>
              </w:rPr>
              <w:t>1</w:t>
            </w:r>
            <w:r>
              <w:rPr>
                <w:kern w:val="2"/>
                <w:sz w:val="24"/>
                <w:szCs w:val="24"/>
              </w:rPr>
              <w:t>8:00</w:t>
            </w:r>
          </w:p>
        </w:tc>
        <w:tc>
          <w:tcPr>
            <w:tcW w:w="1417" w:type="dxa"/>
            <w:hideMark/>
          </w:tcPr>
          <w:p w:rsidR="003B6AE3" w:rsidRPr="00EC5BA5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3B6AE3" w:rsidRPr="00EC5BA5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Постановка групповых вокально-хореографических композиций.    Творческая мастерская по проектированию  групповых вокально-хореографических композиций.  </w:t>
            </w:r>
          </w:p>
        </w:tc>
        <w:tc>
          <w:tcPr>
            <w:tcW w:w="850" w:type="dxa"/>
            <w:hideMark/>
          </w:tcPr>
          <w:p w:rsidR="003B6AE3" w:rsidRDefault="003B6AE3" w:rsidP="003B6AE3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3B6AE3" w:rsidRPr="00A35459" w:rsidRDefault="003B6AE3" w:rsidP="003B6AE3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382" w:type="dxa"/>
            <w:hideMark/>
          </w:tcPr>
          <w:p w:rsidR="003B6AE3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B6AE3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B6AE3" w:rsidRPr="00EC5BA5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7272D3" w:rsidRPr="00A35459" w:rsidTr="00F67B97">
        <w:tc>
          <w:tcPr>
            <w:tcW w:w="710" w:type="dxa"/>
            <w:hideMark/>
          </w:tcPr>
          <w:p w:rsidR="007272D3" w:rsidRPr="00A35459" w:rsidRDefault="007272D3" w:rsidP="00F67B9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D3" w:rsidRDefault="007272D3" w:rsidP="00F67B97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D3" w:rsidRDefault="007272D3" w:rsidP="00F67B97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D3" w:rsidRDefault="007272D3" w:rsidP="00F67B97">
            <w:pPr>
              <w:spacing w:line="276" w:lineRule="auto"/>
            </w:pPr>
            <w:r>
              <w:rPr>
                <w:kern w:val="2"/>
                <w:sz w:val="24"/>
                <w:szCs w:val="24"/>
                <w:lang w:val="en-US"/>
              </w:rPr>
              <w:t>1</w:t>
            </w:r>
            <w:r>
              <w:rPr>
                <w:kern w:val="2"/>
                <w:sz w:val="24"/>
                <w:szCs w:val="24"/>
              </w:rPr>
              <w:t>9:00</w:t>
            </w:r>
          </w:p>
        </w:tc>
        <w:tc>
          <w:tcPr>
            <w:tcW w:w="1417" w:type="dxa"/>
            <w:hideMark/>
          </w:tcPr>
          <w:p w:rsidR="007272D3" w:rsidRPr="00EC5BA5" w:rsidRDefault="007272D3" w:rsidP="00F67B9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proofErr w:type="spellEnd"/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7272D3" w:rsidRPr="00EC5BA5" w:rsidRDefault="007272D3" w:rsidP="00F67B9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D3" w:rsidRDefault="007272D3" w:rsidP="00F67B97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Постановка групповых вокально-хореографических композиций.    Творческая мастерская по проектированию  групповых вокально-хореографических композиций.  </w:t>
            </w:r>
          </w:p>
        </w:tc>
        <w:tc>
          <w:tcPr>
            <w:tcW w:w="850" w:type="dxa"/>
            <w:hideMark/>
          </w:tcPr>
          <w:p w:rsidR="007272D3" w:rsidRDefault="007272D3" w:rsidP="00F67B97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7272D3" w:rsidRPr="00A35459" w:rsidRDefault="007272D3" w:rsidP="00F67B97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382" w:type="dxa"/>
            <w:hideMark/>
          </w:tcPr>
          <w:p w:rsidR="007272D3" w:rsidRDefault="007272D3" w:rsidP="00F67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7272D3" w:rsidRDefault="007272D3" w:rsidP="00F67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7272D3" w:rsidRPr="00EC5BA5" w:rsidRDefault="007272D3" w:rsidP="00F67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7272D3" w:rsidRPr="00A35459" w:rsidTr="00F67B97">
        <w:tc>
          <w:tcPr>
            <w:tcW w:w="710" w:type="dxa"/>
            <w:hideMark/>
          </w:tcPr>
          <w:p w:rsidR="007272D3" w:rsidRPr="00A35459" w:rsidRDefault="007272D3" w:rsidP="00F67B9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D3" w:rsidRDefault="007272D3" w:rsidP="00F67B97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D3" w:rsidRDefault="007272D3" w:rsidP="00F67B97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D3" w:rsidRDefault="007272D3" w:rsidP="00F67B97">
            <w:pPr>
              <w:spacing w:line="276" w:lineRule="auto"/>
            </w:pPr>
            <w:r>
              <w:rPr>
                <w:kern w:val="2"/>
                <w:sz w:val="24"/>
                <w:szCs w:val="24"/>
                <w:lang w:val="en-US"/>
              </w:rPr>
              <w:t>1</w:t>
            </w:r>
            <w:r>
              <w:rPr>
                <w:kern w:val="2"/>
                <w:sz w:val="24"/>
                <w:szCs w:val="24"/>
              </w:rPr>
              <w:t>9:00</w:t>
            </w:r>
          </w:p>
        </w:tc>
        <w:tc>
          <w:tcPr>
            <w:tcW w:w="1417" w:type="dxa"/>
            <w:hideMark/>
          </w:tcPr>
          <w:p w:rsidR="007272D3" w:rsidRPr="00EC5BA5" w:rsidRDefault="007272D3" w:rsidP="00F67B9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proofErr w:type="spellEnd"/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7272D3" w:rsidRPr="00EC5BA5" w:rsidRDefault="007272D3" w:rsidP="00F67B9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D3" w:rsidRDefault="007272D3" w:rsidP="00F67B97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Постановка групповых вокально-хореографических композиций.    Творческая мастерская по проектированию  групповых вокально-хореографических композиций.  </w:t>
            </w:r>
          </w:p>
        </w:tc>
        <w:tc>
          <w:tcPr>
            <w:tcW w:w="850" w:type="dxa"/>
            <w:hideMark/>
          </w:tcPr>
          <w:p w:rsidR="007272D3" w:rsidRDefault="007272D3" w:rsidP="00F67B97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7272D3" w:rsidRPr="00A35459" w:rsidRDefault="007272D3" w:rsidP="00F67B97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382" w:type="dxa"/>
            <w:hideMark/>
          </w:tcPr>
          <w:p w:rsidR="007272D3" w:rsidRDefault="007272D3" w:rsidP="00F67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7272D3" w:rsidRDefault="007272D3" w:rsidP="00F67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7272D3" w:rsidRPr="00EC5BA5" w:rsidRDefault="007272D3" w:rsidP="00F67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7272D3" w:rsidRPr="00A35459" w:rsidTr="00F67B97">
        <w:trPr>
          <w:trHeight w:val="613"/>
        </w:trPr>
        <w:tc>
          <w:tcPr>
            <w:tcW w:w="710" w:type="dxa"/>
            <w:hideMark/>
          </w:tcPr>
          <w:p w:rsidR="007272D3" w:rsidRDefault="007272D3" w:rsidP="00F67B9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D3" w:rsidRDefault="007272D3" w:rsidP="00F67B97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D3" w:rsidRDefault="007272D3" w:rsidP="00F67B97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D3" w:rsidRPr="007272D3" w:rsidRDefault="007272D3" w:rsidP="00F67B97">
            <w:pPr>
              <w:spacing w:line="276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7272D3" w:rsidRDefault="007272D3" w:rsidP="00F67B9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hideMark/>
          </w:tcPr>
          <w:p w:rsidR="007272D3" w:rsidRPr="00BE436E" w:rsidRDefault="007272D3" w:rsidP="00F67B97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D3" w:rsidRPr="008F267F" w:rsidRDefault="007272D3" w:rsidP="00F67B97">
            <w:pPr>
              <w:rPr>
                <w:iCs/>
                <w:sz w:val="24"/>
                <w:szCs w:val="24"/>
              </w:rPr>
            </w:pPr>
            <w:r w:rsidRPr="00186B5F">
              <w:rPr>
                <w:b/>
                <w:bCs/>
                <w:i/>
                <w:sz w:val="24"/>
                <w:szCs w:val="24"/>
              </w:rPr>
              <w:t xml:space="preserve">Контрольное занятие – итоговая аттестация </w:t>
            </w:r>
            <w:proofErr w:type="gramStart"/>
            <w:r w:rsidRPr="00186B5F">
              <w:rPr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  <w:r w:rsidRPr="00186B5F">
              <w:rPr>
                <w:b/>
                <w:bCs/>
                <w:i/>
                <w:sz w:val="24"/>
                <w:szCs w:val="24"/>
              </w:rPr>
              <w:t xml:space="preserve">. Подведение </w:t>
            </w:r>
            <w:proofErr w:type="gramStart"/>
            <w:r w:rsidRPr="00186B5F">
              <w:rPr>
                <w:b/>
                <w:bCs/>
                <w:i/>
                <w:sz w:val="24"/>
                <w:szCs w:val="24"/>
              </w:rPr>
              <w:t xml:space="preserve">итогов освоения </w:t>
            </w:r>
            <w:r>
              <w:rPr>
                <w:b/>
                <w:bCs/>
                <w:i/>
                <w:sz w:val="24"/>
                <w:szCs w:val="24"/>
              </w:rPr>
              <w:t>образовательной программы второго</w:t>
            </w:r>
            <w:r w:rsidRPr="00186B5F">
              <w:rPr>
                <w:b/>
                <w:bCs/>
                <w:i/>
                <w:sz w:val="24"/>
                <w:szCs w:val="24"/>
              </w:rPr>
              <w:t xml:space="preserve"> года обучения</w:t>
            </w:r>
            <w:proofErr w:type="gramEnd"/>
          </w:p>
        </w:tc>
        <w:tc>
          <w:tcPr>
            <w:tcW w:w="850" w:type="dxa"/>
            <w:hideMark/>
          </w:tcPr>
          <w:p w:rsidR="007272D3" w:rsidRDefault="007272D3" w:rsidP="00F67B97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382" w:type="dxa"/>
            <w:hideMark/>
          </w:tcPr>
          <w:p w:rsidR="007272D3" w:rsidRDefault="007272D3" w:rsidP="00F67B97">
            <w:pPr>
              <w:rPr>
                <w:sz w:val="24"/>
                <w:szCs w:val="24"/>
              </w:rPr>
            </w:pPr>
          </w:p>
        </w:tc>
      </w:tr>
      <w:tr w:rsidR="007272D3" w:rsidRPr="00A35459" w:rsidTr="00F67B97">
        <w:tc>
          <w:tcPr>
            <w:tcW w:w="710" w:type="dxa"/>
            <w:hideMark/>
          </w:tcPr>
          <w:p w:rsidR="007272D3" w:rsidRPr="00A35459" w:rsidRDefault="007272D3" w:rsidP="00F67B9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bookmarkStart w:id="0" w:name="_Hlk37527889"/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lastRenderedPageBreak/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D3" w:rsidRDefault="007272D3" w:rsidP="00F67B97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D3" w:rsidRDefault="007272D3" w:rsidP="0037493C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</w:t>
            </w:r>
            <w:r w:rsidR="0037493C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D3" w:rsidRDefault="007272D3" w:rsidP="0037493C">
            <w:pPr>
              <w:spacing w:line="276" w:lineRule="auto"/>
            </w:pPr>
            <w:r>
              <w:rPr>
                <w:kern w:val="2"/>
                <w:sz w:val="24"/>
                <w:szCs w:val="24"/>
                <w:lang w:val="en-US"/>
              </w:rPr>
              <w:t>1</w:t>
            </w:r>
            <w:r>
              <w:rPr>
                <w:kern w:val="2"/>
                <w:sz w:val="24"/>
                <w:szCs w:val="24"/>
              </w:rPr>
              <w:t>9:</w:t>
            </w:r>
            <w:r w:rsidR="0037493C">
              <w:rPr>
                <w:kern w:val="2"/>
                <w:sz w:val="24"/>
                <w:szCs w:val="24"/>
              </w:rPr>
              <w:t>15</w:t>
            </w:r>
          </w:p>
        </w:tc>
        <w:tc>
          <w:tcPr>
            <w:tcW w:w="1417" w:type="dxa"/>
            <w:hideMark/>
          </w:tcPr>
          <w:p w:rsidR="007272D3" w:rsidRPr="006A7674" w:rsidRDefault="007272D3" w:rsidP="00F67B97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Контрольное занятие</w:t>
            </w:r>
          </w:p>
        </w:tc>
        <w:tc>
          <w:tcPr>
            <w:tcW w:w="709" w:type="dxa"/>
            <w:hideMark/>
          </w:tcPr>
          <w:p w:rsidR="007272D3" w:rsidRPr="00EC5BA5" w:rsidRDefault="007272D3" w:rsidP="00F67B9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D3" w:rsidRDefault="007272D3" w:rsidP="00F67B97">
            <w:r>
              <w:rPr>
                <w:iCs/>
                <w:sz w:val="24"/>
                <w:szCs w:val="24"/>
              </w:rPr>
              <w:t>Демонстрация изученного материала</w:t>
            </w:r>
            <w:proofErr w:type="gramStart"/>
            <w:r>
              <w:rPr>
                <w:iCs/>
                <w:sz w:val="24"/>
                <w:szCs w:val="24"/>
              </w:rPr>
              <w:t xml:space="preserve"> .</w:t>
            </w:r>
            <w:proofErr w:type="gramEnd"/>
            <w:r>
              <w:rPr>
                <w:iCs/>
                <w:sz w:val="24"/>
                <w:szCs w:val="24"/>
              </w:rPr>
              <w:t xml:space="preserve"> Итоговая аттестация обучающегося. Подведение </w:t>
            </w:r>
            <w:proofErr w:type="gramStart"/>
            <w:r>
              <w:rPr>
                <w:iCs/>
                <w:sz w:val="24"/>
                <w:szCs w:val="24"/>
              </w:rPr>
              <w:t>итогов освоения образовательной программы второго года обучения</w:t>
            </w:r>
            <w:proofErr w:type="gramEnd"/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850" w:type="dxa"/>
            <w:hideMark/>
          </w:tcPr>
          <w:p w:rsidR="007272D3" w:rsidRDefault="007272D3" w:rsidP="00F67B97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7272D3" w:rsidRPr="00A35459" w:rsidRDefault="007272D3" w:rsidP="00F67B97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382" w:type="dxa"/>
            <w:hideMark/>
          </w:tcPr>
          <w:p w:rsidR="007272D3" w:rsidRDefault="007272D3" w:rsidP="00F67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аттестация.</w:t>
            </w:r>
          </w:p>
          <w:p w:rsidR="007272D3" w:rsidRDefault="007272D3" w:rsidP="00F67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7272D3" w:rsidRDefault="007272D3" w:rsidP="00F67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  <w:p w:rsidR="007272D3" w:rsidRPr="00EC5BA5" w:rsidRDefault="007272D3" w:rsidP="00F67B97">
            <w:pPr>
              <w:rPr>
                <w:sz w:val="24"/>
                <w:szCs w:val="24"/>
              </w:rPr>
            </w:pPr>
          </w:p>
        </w:tc>
      </w:tr>
      <w:bookmarkEnd w:id="0"/>
    </w:tbl>
    <w:p w:rsidR="007272D3" w:rsidRDefault="007272D3" w:rsidP="007272D3"/>
    <w:p w:rsidR="00723F24" w:rsidRDefault="00723F24"/>
    <w:sectPr w:rsidR="00723F24" w:rsidSect="0072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8">
    <w:nsid w:val="00000015"/>
    <w:multiLevelType w:val="singleLevel"/>
    <w:tmpl w:val="00000015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9">
    <w:nsid w:val="00000016"/>
    <w:multiLevelType w:val="single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10">
    <w:nsid w:val="0000001C"/>
    <w:multiLevelType w:val="multilevel"/>
    <w:tmpl w:val="0000001C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1">
    <w:nsid w:val="01501ACC"/>
    <w:multiLevelType w:val="hybridMultilevel"/>
    <w:tmpl w:val="5E96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4">
    <w:nsid w:val="1D5C0415"/>
    <w:multiLevelType w:val="hybridMultilevel"/>
    <w:tmpl w:val="915E3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50767F"/>
    <w:multiLevelType w:val="hybridMultilevel"/>
    <w:tmpl w:val="6EC4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1E0806"/>
    <w:multiLevelType w:val="hybridMultilevel"/>
    <w:tmpl w:val="76E6C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97155B"/>
    <w:multiLevelType w:val="hybridMultilevel"/>
    <w:tmpl w:val="EC229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5"/>
  </w:num>
  <w:num w:numId="5">
    <w:abstractNumId w:val="6"/>
  </w:num>
  <w:num w:numId="6">
    <w:abstractNumId w:val="18"/>
  </w:num>
  <w:num w:numId="7">
    <w:abstractNumId w:val="13"/>
  </w:num>
  <w:num w:numId="8">
    <w:abstractNumId w:val="12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9"/>
  </w:num>
  <w:num w:numId="14">
    <w:abstractNumId w:val="1"/>
  </w:num>
  <w:num w:numId="15">
    <w:abstractNumId w:val="17"/>
  </w:num>
  <w:num w:numId="16">
    <w:abstractNumId w:val="15"/>
  </w:num>
  <w:num w:numId="17">
    <w:abstractNumId w:val="11"/>
  </w:num>
  <w:num w:numId="18">
    <w:abstractNumId w:val="1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9DF"/>
    <w:rsid w:val="000059DF"/>
    <w:rsid w:val="00042E0A"/>
    <w:rsid w:val="0017331F"/>
    <w:rsid w:val="00223AA7"/>
    <w:rsid w:val="002D35BA"/>
    <w:rsid w:val="00322E20"/>
    <w:rsid w:val="00353EE8"/>
    <w:rsid w:val="0037493C"/>
    <w:rsid w:val="003A56FB"/>
    <w:rsid w:val="003B6AE3"/>
    <w:rsid w:val="00543509"/>
    <w:rsid w:val="00576038"/>
    <w:rsid w:val="00723F24"/>
    <w:rsid w:val="007272D3"/>
    <w:rsid w:val="009D41ED"/>
    <w:rsid w:val="00A8549C"/>
    <w:rsid w:val="00B96F75"/>
    <w:rsid w:val="00C418D6"/>
    <w:rsid w:val="00D80AD1"/>
    <w:rsid w:val="00EC5BA5"/>
    <w:rsid w:val="00F10DC7"/>
    <w:rsid w:val="00FF0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059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0059DF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11"/>
    <w:next w:val="a1"/>
    <w:link w:val="20"/>
    <w:qFormat/>
    <w:rsid w:val="000059DF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0059DF"/>
    <w:pPr>
      <w:keepNext/>
      <w:numPr>
        <w:ilvl w:val="2"/>
        <w:numId w:val="1"/>
      </w:numPr>
      <w:jc w:val="center"/>
      <w:outlineLvl w:val="2"/>
    </w:pPr>
    <w:rPr>
      <w:b/>
      <w:sz w:val="32"/>
      <w:u w:val="singl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059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059D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0059DF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rsid w:val="000059DF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0059DF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customStyle="1" w:styleId="40">
    <w:name w:val="Заголовок 4 Знак"/>
    <w:basedOn w:val="a2"/>
    <w:link w:val="4"/>
    <w:uiPriority w:val="9"/>
    <w:semiHidden/>
    <w:rsid w:val="000059D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character" w:customStyle="1" w:styleId="50">
    <w:name w:val="Заголовок 5 Знак"/>
    <w:basedOn w:val="a2"/>
    <w:link w:val="5"/>
    <w:uiPriority w:val="9"/>
    <w:semiHidden/>
    <w:rsid w:val="000059D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table" w:styleId="a5">
    <w:name w:val="Table Grid"/>
    <w:basedOn w:val="a3"/>
    <w:uiPriority w:val="59"/>
    <w:rsid w:val="00005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0"/>
    <w:rsid w:val="000059DF"/>
    <w:pPr>
      <w:jc w:val="both"/>
    </w:pPr>
    <w:rPr>
      <w:sz w:val="28"/>
    </w:rPr>
  </w:style>
  <w:style w:type="paragraph" w:styleId="22">
    <w:name w:val="Body Text 2"/>
    <w:basedOn w:val="a0"/>
    <w:link w:val="23"/>
    <w:uiPriority w:val="99"/>
    <w:semiHidden/>
    <w:unhideWhenUsed/>
    <w:rsid w:val="000059DF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uiPriority w:val="99"/>
    <w:semiHidden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0"/>
    <w:uiPriority w:val="34"/>
    <w:qFormat/>
    <w:rsid w:val="000059DF"/>
    <w:pPr>
      <w:ind w:left="720"/>
      <w:contextualSpacing/>
    </w:pPr>
  </w:style>
  <w:style w:type="paragraph" w:styleId="a7">
    <w:name w:val="header"/>
    <w:basedOn w:val="a0"/>
    <w:link w:val="a8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0"/>
    <w:link w:val="aa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Абзац списка1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andard">
    <w:name w:val="Standard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Normal (Web)"/>
    <w:basedOn w:val="a0"/>
    <w:uiPriority w:val="99"/>
    <w:rsid w:val="000059DF"/>
    <w:pPr>
      <w:suppressAutoHyphens w:val="0"/>
      <w:spacing w:before="280" w:after="280"/>
    </w:pPr>
    <w:rPr>
      <w:kern w:val="1"/>
      <w:sz w:val="24"/>
      <w:szCs w:val="24"/>
      <w:lang w:eastAsia="zh-CN"/>
    </w:rPr>
  </w:style>
  <w:style w:type="paragraph" w:customStyle="1" w:styleId="24">
    <w:name w:val="Абзац списка2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WW8Num2z0">
    <w:name w:val="WW8Num2z0"/>
    <w:rsid w:val="000059DF"/>
    <w:rPr>
      <w:rFonts w:cs="Times New Roman"/>
    </w:rPr>
  </w:style>
  <w:style w:type="character" w:customStyle="1" w:styleId="WW8Num3z0">
    <w:name w:val="WW8Num3z0"/>
    <w:rsid w:val="000059DF"/>
    <w:rPr>
      <w:rFonts w:ascii="Times New Roman" w:hAnsi="Times New Roman"/>
    </w:rPr>
  </w:style>
  <w:style w:type="character" w:customStyle="1" w:styleId="WW8Num3z1">
    <w:name w:val="WW8Num3z1"/>
    <w:rsid w:val="000059DF"/>
    <w:rPr>
      <w:rFonts w:ascii="Courier New" w:hAnsi="Courier New"/>
    </w:rPr>
  </w:style>
  <w:style w:type="character" w:customStyle="1" w:styleId="WW8Num4z0">
    <w:name w:val="WW8Num4z0"/>
    <w:rsid w:val="000059DF"/>
    <w:rPr>
      <w:rFonts w:ascii="Symbol" w:hAnsi="Symbol"/>
    </w:rPr>
  </w:style>
  <w:style w:type="character" w:customStyle="1" w:styleId="WW8Num4z1">
    <w:name w:val="WW8Num4z1"/>
    <w:rsid w:val="000059DF"/>
    <w:rPr>
      <w:rFonts w:cs="Times New Roman"/>
      <w:b/>
    </w:rPr>
  </w:style>
  <w:style w:type="character" w:customStyle="1" w:styleId="WW8Num5z0">
    <w:name w:val="WW8Num5z0"/>
    <w:rsid w:val="000059DF"/>
    <w:rPr>
      <w:rFonts w:cs="Times New Roman"/>
    </w:rPr>
  </w:style>
  <w:style w:type="character" w:customStyle="1" w:styleId="WW8Num5z1">
    <w:name w:val="WW8Num5z1"/>
    <w:rsid w:val="000059DF"/>
    <w:rPr>
      <w:rFonts w:cs="Times New Roman"/>
      <w:b/>
    </w:rPr>
  </w:style>
  <w:style w:type="character" w:customStyle="1" w:styleId="WW8Num6z0">
    <w:name w:val="WW8Num6z0"/>
    <w:rsid w:val="000059DF"/>
    <w:rPr>
      <w:rFonts w:cs="Times New Roman"/>
      <w:sz w:val="28"/>
      <w:szCs w:val="28"/>
    </w:rPr>
  </w:style>
  <w:style w:type="character" w:customStyle="1" w:styleId="WW8Num10z0">
    <w:name w:val="WW8Num10z0"/>
    <w:rsid w:val="000059DF"/>
    <w:rPr>
      <w:rFonts w:ascii="Symbol" w:hAnsi="Symbol"/>
    </w:rPr>
  </w:style>
  <w:style w:type="character" w:customStyle="1" w:styleId="WW8Num10z1">
    <w:name w:val="WW8Num10z1"/>
    <w:rsid w:val="000059DF"/>
    <w:rPr>
      <w:rFonts w:ascii="Courier New" w:hAnsi="Courier New"/>
    </w:rPr>
  </w:style>
  <w:style w:type="character" w:customStyle="1" w:styleId="WW8Num11z0">
    <w:name w:val="WW8Num11z0"/>
    <w:rsid w:val="000059DF"/>
    <w:rPr>
      <w:rFonts w:ascii="Symbol" w:hAnsi="Symbol"/>
    </w:rPr>
  </w:style>
  <w:style w:type="character" w:customStyle="1" w:styleId="WW8Num11z1">
    <w:name w:val="WW8Num11z1"/>
    <w:rsid w:val="000059DF"/>
    <w:rPr>
      <w:rFonts w:ascii="Courier New" w:hAnsi="Courier New"/>
    </w:rPr>
  </w:style>
  <w:style w:type="character" w:customStyle="1" w:styleId="WW8Num12z0">
    <w:name w:val="WW8Num12z0"/>
    <w:rsid w:val="000059DF"/>
    <w:rPr>
      <w:rFonts w:ascii="Symbol" w:hAnsi="Symbol"/>
    </w:rPr>
  </w:style>
  <w:style w:type="character" w:customStyle="1" w:styleId="WW8Num12z1">
    <w:name w:val="WW8Num12z1"/>
    <w:rsid w:val="000059DF"/>
    <w:rPr>
      <w:rFonts w:ascii="Courier New" w:hAnsi="Courier New"/>
    </w:rPr>
  </w:style>
  <w:style w:type="character" w:customStyle="1" w:styleId="WW8Num13z0">
    <w:name w:val="WW8Num13z0"/>
    <w:rsid w:val="000059DF"/>
    <w:rPr>
      <w:rFonts w:ascii="Symbol" w:hAnsi="Symbol"/>
    </w:rPr>
  </w:style>
  <w:style w:type="character" w:customStyle="1" w:styleId="WW8Num13z1">
    <w:name w:val="WW8Num13z1"/>
    <w:rsid w:val="000059DF"/>
    <w:rPr>
      <w:rFonts w:ascii="Courier New" w:hAnsi="Courier New"/>
    </w:rPr>
  </w:style>
  <w:style w:type="character" w:customStyle="1" w:styleId="WW8Num14z0">
    <w:name w:val="WW8Num14z0"/>
    <w:rsid w:val="000059DF"/>
    <w:rPr>
      <w:rFonts w:ascii="Symbol" w:hAnsi="Symbol"/>
    </w:rPr>
  </w:style>
  <w:style w:type="character" w:customStyle="1" w:styleId="WW8Num14z1">
    <w:name w:val="WW8Num14z1"/>
    <w:rsid w:val="000059DF"/>
    <w:rPr>
      <w:rFonts w:ascii="Courier New" w:hAnsi="Courier New"/>
    </w:rPr>
  </w:style>
  <w:style w:type="character" w:customStyle="1" w:styleId="WW8Num15z0">
    <w:name w:val="WW8Num15z0"/>
    <w:rsid w:val="000059DF"/>
    <w:rPr>
      <w:rFonts w:ascii="Symbol" w:hAnsi="Symbol" w:cs="OpenSymbol"/>
    </w:rPr>
  </w:style>
  <w:style w:type="character" w:customStyle="1" w:styleId="WW8Num16z0">
    <w:name w:val="WW8Num16z0"/>
    <w:rsid w:val="000059DF"/>
    <w:rPr>
      <w:rFonts w:ascii="Symbol" w:hAnsi="Symbol" w:cs="OpenSymbol"/>
    </w:rPr>
  </w:style>
  <w:style w:type="character" w:customStyle="1" w:styleId="WW8Num17z0">
    <w:name w:val="WW8Num17z0"/>
    <w:rsid w:val="000059DF"/>
    <w:rPr>
      <w:rFonts w:ascii="Symbol" w:hAnsi="Symbol" w:cs="OpenSymbol"/>
    </w:rPr>
  </w:style>
  <w:style w:type="character" w:customStyle="1" w:styleId="WW8Num18z0">
    <w:name w:val="WW8Num18z0"/>
    <w:rsid w:val="000059DF"/>
    <w:rPr>
      <w:rFonts w:ascii="Symbol" w:hAnsi="Symbol" w:cs="OpenSymbol"/>
    </w:rPr>
  </w:style>
  <w:style w:type="character" w:customStyle="1" w:styleId="WW8Num19z0">
    <w:name w:val="WW8Num19z0"/>
    <w:rsid w:val="000059DF"/>
    <w:rPr>
      <w:rFonts w:ascii="Symbol" w:hAnsi="Symbol" w:cs="OpenSymbol"/>
    </w:rPr>
  </w:style>
  <w:style w:type="character" w:customStyle="1" w:styleId="WW8Num20z0">
    <w:name w:val="WW8Num20z0"/>
    <w:rsid w:val="000059DF"/>
    <w:rPr>
      <w:rFonts w:ascii="Symbol" w:hAnsi="Symbol" w:cs="OpenSymbol"/>
    </w:rPr>
  </w:style>
  <w:style w:type="character" w:customStyle="1" w:styleId="WW8Num21z0">
    <w:name w:val="WW8Num21z0"/>
    <w:rsid w:val="000059DF"/>
    <w:rPr>
      <w:rFonts w:ascii="Symbol" w:hAnsi="Symbol" w:cs="OpenSymbol"/>
    </w:rPr>
  </w:style>
  <w:style w:type="character" w:customStyle="1" w:styleId="WW8Num22z0">
    <w:name w:val="WW8Num22z0"/>
    <w:rsid w:val="000059DF"/>
    <w:rPr>
      <w:rFonts w:ascii="Symbol" w:hAnsi="Symbol" w:cs="OpenSymbol"/>
    </w:rPr>
  </w:style>
  <w:style w:type="character" w:customStyle="1" w:styleId="WW8Num23z0">
    <w:name w:val="WW8Num23z0"/>
    <w:rsid w:val="000059DF"/>
    <w:rPr>
      <w:rFonts w:ascii="Symbol" w:hAnsi="Symbol" w:cs="OpenSymbol"/>
    </w:rPr>
  </w:style>
  <w:style w:type="character" w:customStyle="1" w:styleId="WW8Num24z0">
    <w:name w:val="WW8Num24z0"/>
    <w:rsid w:val="000059DF"/>
    <w:rPr>
      <w:rFonts w:ascii="Symbol" w:hAnsi="Symbol" w:cs="OpenSymbol"/>
    </w:rPr>
  </w:style>
  <w:style w:type="character" w:customStyle="1" w:styleId="WW8Num25z0">
    <w:name w:val="WW8Num25z0"/>
    <w:rsid w:val="000059DF"/>
    <w:rPr>
      <w:rFonts w:ascii="Symbol" w:hAnsi="Symbol" w:cs="OpenSymbol"/>
    </w:rPr>
  </w:style>
  <w:style w:type="character" w:customStyle="1" w:styleId="WW8Num26z0">
    <w:name w:val="WW8Num26z0"/>
    <w:rsid w:val="000059DF"/>
    <w:rPr>
      <w:rFonts w:ascii="Symbol" w:hAnsi="Symbol" w:cs="OpenSymbol"/>
    </w:rPr>
  </w:style>
  <w:style w:type="character" w:customStyle="1" w:styleId="WW8Num27z0">
    <w:name w:val="WW8Num27z0"/>
    <w:rsid w:val="000059DF"/>
    <w:rPr>
      <w:rFonts w:ascii="Symbol" w:hAnsi="Symbol"/>
      <w:sz w:val="28"/>
      <w:szCs w:val="28"/>
    </w:rPr>
  </w:style>
  <w:style w:type="character" w:customStyle="1" w:styleId="WW8Num28z0">
    <w:name w:val="WW8Num28z0"/>
    <w:rsid w:val="000059DF"/>
    <w:rPr>
      <w:rFonts w:ascii="Symbol" w:hAnsi="Symbol"/>
      <w:sz w:val="28"/>
      <w:szCs w:val="28"/>
    </w:rPr>
  </w:style>
  <w:style w:type="character" w:customStyle="1" w:styleId="WW8Num28z1">
    <w:name w:val="WW8Num28z1"/>
    <w:rsid w:val="000059DF"/>
    <w:rPr>
      <w:rFonts w:ascii="OpenSymbol" w:hAnsi="OpenSymbol" w:cs="Courier New"/>
    </w:rPr>
  </w:style>
  <w:style w:type="character" w:customStyle="1" w:styleId="WW8Num29z0">
    <w:name w:val="WW8Num29z0"/>
    <w:rsid w:val="000059DF"/>
    <w:rPr>
      <w:rFonts w:ascii="Symbol" w:hAnsi="Symbol"/>
    </w:rPr>
  </w:style>
  <w:style w:type="character" w:customStyle="1" w:styleId="WW8Num30z0">
    <w:name w:val="WW8Num30z0"/>
    <w:rsid w:val="000059DF"/>
    <w:rPr>
      <w:rFonts w:ascii="Symbol" w:hAnsi="Symbol"/>
    </w:rPr>
  </w:style>
  <w:style w:type="character" w:customStyle="1" w:styleId="WW8Num31z0">
    <w:name w:val="WW8Num31z0"/>
    <w:rsid w:val="000059DF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0059DF"/>
    <w:rPr>
      <w:rFonts w:ascii="Courier New" w:hAnsi="Courier New" w:cs="Courier New"/>
    </w:rPr>
  </w:style>
  <w:style w:type="character" w:customStyle="1" w:styleId="WW8Num32z0">
    <w:name w:val="WW8Num32z0"/>
    <w:rsid w:val="000059DF"/>
    <w:rPr>
      <w:rFonts w:ascii="Symbol" w:hAnsi="Symbol"/>
      <w:sz w:val="28"/>
      <w:szCs w:val="28"/>
    </w:rPr>
  </w:style>
  <w:style w:type="character" w:customStyle="1" w:styleId="WW8Num33z4">
    <w:name w:val="WW8Num33z4"/>
    <w:rsid w:val="000059DF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0059DF"/>
    <w:rPr>
      <w:rFonts w:ascii="Symbol" w:hAnsi="Symbol"/>
    </w:rPr>
  </w:style>
  <w:style w:type="character" w:customStyle="1" w:styleId="WW8Num34z1">
    <w:name w:val="WW8Num34z1"/>
    <w:rsid w:val="000059DF"/>
    <w:rPr>
      <w:rFonts w:ascii="Courier New" w:hAnsi="Courier New" w:cs="Courier New"/>
    </w:rPr>
  </w:style>
  <w:style w:type="character" w:customStyle="1" w:styleId="Absatz-Standardschriftart">
    <w:name w:val="Absatz-Standardschriftart"/>
    <w:rsid w:val="000059DF"/>
  </w:style>
  <w:style w:type="character" w:customStyle="1" w:styleId="WW8Num15z1">
    <w:name w:val="WW8Num15z1"/>
    <w:rsid w:val="000059DF"/>
    <w:rPr>
      <w:rFonts w:ascii="OpenSymbol" w:hAnsi="OpenSymbol" w:cs="OpenSymbol"/>
    </w:rPr>
  </w:style>
  <w:style w:type="character" w:customStyle="1" w:styleId="WW8Num29z1">
    <w:name w:val="WW8Num29z1"/>
    <w:rsid w:val="000059DF"/>
    <w:rPr>
      <w:rFonts w:ascii="OpenSymbol" w:hAnsi="OpenSymbol" w:cs="Courier New"/>
    </w:rPr>
  </w:style>
  <w:style w:type="character" w:customStyle="1" w:styleId="WW8Num33z0">
    <w:name w:val="WW8Num33z0"/>
    <w:rsid w:val="000059DF"/>
    <w:rPr>
      <w:rFonts w:ascii="Symbol" w:hAnsi="Symbol"/>
      <w:sz w:val="28"/>
      <w:szCs w:val="28"/>
    </w:rPr>
  </w:style>
  <w:style w:type="character" w:customStyle="1" w:styleId="WW8Num35z0">
    <w:name w:val="WW8Num35z0"/>
    <w:rsid w:val="000059DF"/>
    <w:rPr>
      <w:rFonts w:ascii="Symbol" w:hAnsi="Symbol"/>
    </w:rPr>
  </w:style>
  <w:style w:type="character" w:customStyle="1" w:styleId="WW-Absatz-Standardschriftart">
    <w:name w:val="WW-Absatz-Standardschriftart"/>
    <w:rsid w:val="000059DF"/>
  </w:style>
  <w:style w:type="character" w:customStyle="1" w:styleId="WW8Num7z0">
    <w:name w:val="WW8Num7z0"/>
    <w:rsid w:val="000059DF"/>
    <w:rPr>
      <w:rFonts w:cs="Times New Roman"/>
      <w:sz w:val="28"/>
      <w:szCs w:val="34"/>
    </w:rPr>
  </w:style>
  <w:style w:type="character" w:customStyle="1" w:styleId="WW8Num16z1">
    <w:name w:val="WW8Num16z1"/>
    <w:rsid w:val="000059DF"/>
    <w:rPr>
      <w:rFonts w:ascii="OpenSymbol" w:hAnsi="OpenSymbol" w:cs="OpenSymbol"/>
    </w:rPr>
  </w:style>
  <w:style w:type="character" w:customStyle="1" w:styleId="WW8Num17z1">
    <w:name w:val="WW8Num17z1"/>
    <w:rsid w:val="000059DF"/>
    <w:rPr>
      <w:rFonts w:ascii="OpenSymbol" w:hAnsi="OpenSymbol" w:cs="OpenSymbol"/>
    </w:rPr>
  </w:style>
  <w:style w:type="character" w:customStyle="1" w:styleId="WW8Num18z1">
    <w:name w:val="WW8Num18z1"/>
    <w:rsid w:val="000059DF"/>
    <w:rPr>
      <w:rFonts w:ascii="OpenSymbol" w:hAnsi="OpenSymbol" w:cs="OpenSymbol"/>
    </w:rPr>
  </w:style>
  <w:style w:type="character" w:customStyle="1" w:styleId="WW8Num32z1">
    <w:name w:val="WW8Num32z1"/>
    <w:rsid w:val="000059DF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0059DF"/>
  </w:style>
  <w:style w:type="character" w:customStyle="1" w:styleId="WW8Num19z1">
    <w:name w:val="WW8Num19z1"/>
    <w:rsid w:val="000059DF"/>
    <w:rPr>
      <w:rFonts w:ascii="OpenSymbol" w:hAnsi="OpenSymbol" w:cs="OpenSymbol"/>
    </w:rPr>
  </w:style>
  <w:style w:type="character" w:customStyle="1" w:styleId="WW8Num33z1">
    <w:name w:val="WW8Num33z1"/>
    <w:rsid w:val="000059DF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0059DF"/>
  </w:style>
  <w:style w:type="character" w:customStyle="1" w:styleId="WW-Absatz-Standardschriftart111">
    <w:name w:val="WW-Absatz-Standardschriftart111"/>
    <w:rsid w:val="000059DF"/>
  </w:style>
  <w:style w:type="character" w:customStyle="1" w:styleId="WW-Absatz-Standardschriftart1111">
    <w:name w:val="WW-Absatz-Standardschriftart1111"/>
    <w:rsid w:val="000059DF"/>
  </w:style>
  <w:style w:type="character" w:customStyle="1" w:styleId="WW-Absatz-Standardschriftart11111">
    <w:name w:val="WW-Absatz-Standardschriftart11111"/>
    <w:rsid w:val="000059DF"/>
  </w:style>
  <w:style w:type="character" w:customStyle="1" w:styleId="WW-Absatz-Standardschriftart111111">
    <w:name w:val="WW-Absatz-Standardschriftart111111"/>
    <w:rsid w:val="000059DF"/>
  </w:style>
  <w:style w:type="character" w:customStyle="1" w:styleId="WW-Absatz-Standardschriftart1111111">
    <w:name w:val="WW-Absatz-Standardschriftart1111111"/>
    <w:rsid w:val="000059DF"/>
  </w:style>
  <w:style w:type="character" w:customStyle="1" w:styleId="WW8Num20z1">
    <w:name w:val="WW8Num20z1"/>
    <w:rsid w:val="000059DF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0059DF"/>
  </w:style>
  <w:style w:type="character" w:customStyle="1" w:styleId="WW8Num21z1">
    <w:name w:val="WW8Num21z1"/>
    <w:rsid w:val="000059DF"/>
    <w:rPr>
      <w:rFonts w:ascii="OpenSymbol" w:hAnsi="OpenSymbol" w:cs="OpenSymbol"/>
    </w:rPr>
  </w:style>
  <w:style w:type="character" w:customStyle="1" w:styleId="WW8Num22z1">
    <w:name w:val="WW8Num22z1"/>
    <w:rsid w:val="000059DF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0059DF"/>
  </w:style>
  <w:style w:type="character" w:customStyle="1" w:styleId="13">
    <w:name w:val="Основной шрифт абзаца1"/>
    <w:rsid w:val="000059DF"/>
  </w:style>
  <w:style w:type="character" w:customStyle="1" w:styleId="WW-Absatz-Standardschriftart1111111111">
    <w:name w:val="WW-Absatz-Standardschriftart1111111111"/>
    <w:rsid w:val="000059DF"/>
  </w:style>
  <w:style w:type="character" w:customStyle="1" w:styleId="WW-Absatz-Standardschriftart11111111111">
    <w:name w:val="WW-Absatz-Standardschriftart11111111111"/>
    <w:rsid w:val="000059DF"/>
  </w:style>
  <w:style w:type="character" w:customStyle="1" w:styleId="WW8Num6z1">
    <w:name w:val="WW8Num6z1"/>
    <w:rsid w:val="000059DF"/>
    <w:rPr>
      <w:rFonts w:cs="Times New Roman"/>
      <w:b/>
    </w:rPr>
  </w:style>
  <w:style w:type="character" w:customStyle="1" w:styleId="WW8Num8z0">
    <w:name w:val="WW8Num8z0"/>
    <w:rsid w:val="000059DF"/>
    <w:rPr>
      <w:rFonts w:cs="Times New Roman"/>
    </w:rPr>
  </w:style>
  <w:style w:type="character" w:customStyle="1" w:styleId="WW8Num23z1">
    <w:name w:val="WW8Num23z1"/>
    <w:rsid w:val="000059DF"/>
    <w:rPr>
      <w:rFonts w:ascii="OpenSymbol" w:hAnsi="OpenSymbol" w:cs="OpenSymbol"/>
    </w:rPr>
  </w:style>
  <w:style w:type="character" w:customStyle="1" w:styleId="WW8Num36z0">
    <w:name w:val="WW8Num36z0"/>
    <w:rsid w:val="000059DF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0059DF"/>
  </w:style>
  <w:style w:type="character" w:customStyle="1" w:styleId="WW8Num24z1">
    <w:name w:val="WW8Num24z1"/>
    <w:rsid w:val="000059DF"/>
    <w:rPr>
      <w:rFonts w:ascii="OpenSymbol" w:hAnsi="OpenSymbol" w:cs="OpenSymbol"/>
    </w:rPr>
  </w:style>
  <w:style w:type="character" w:customStyle="1" w:styleId="WW8Num25z1">
    <w:name w:val="WW8Num25z1"/>
    <w:rsid w:val="000059DF"/>
    <w:rPr>
      <w:rFonts w:ascii="OpenSymbol" w:hAnsi="OpenSymbol" w:cs="OpenSymbol"/>
    </w:rPr>
  </w:style>
  <w:style w:type="character" w:customStyle="1" w:styleId="WW8Num26z1">
    <w:name w:val="WW8Num26z1"/>
    <w:rsid w:val="000059DF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0059DF"/>
  </w:style>
  <w:style w:type="character" w:customStyle="1" w:styleId="WW8Num7z1">
    <w:name w:val="WW8Num7z1"/>
    <w:rsid w:val="000059DF"/>
    <w:rPr>
      <w:rFonts w:cs="Times New Roman"/>
      <w:b/>
    </w:rPr>
  </w:style>
  <w:style w:type="character" w:customStyle="1" w:styleId="WW8Num8z1">
    <w:name w:val="WW8Num8z1"/>
    <w:rsid w:val="000059DF"/>
    <w:rPr>
      <w:rFonts w:cs="Times New Roman"/>
      <w:b/>
    </w:rPr>
  </w:style>
  <w:style w:type="character" w:customStyle="1" w:styleId="WW8Num9z0">
    <w:name w:val="WW8Num9z0"/>
    <w:rsid w:val="000059DF"/>
    <w:rPr>
      <w:rFonts w:cs="Times New Roman"/>
    </w:rPr>
  </w:style>
  <w:style w:type="character" w:customStyle="1" w:styleId="WW-Absatz-Standardschriftart11111111111111">
    <w:name w:val="WW-Absatz-Standardschriftart11111111111111"/>
    <w:rsid w:val="000059DF"/>
  </w:style>
  <w:style w:type="character" w:customStyle="1" w:styleId="WW8Num1z0">
    <w:name w:val="WW8Num1z0"/>
    <w:rsid w:val="000059DF"/>
    <w:rPr>
      <w:rFonts w:cs="Times New Roman"/>
    </w:rPr>
  </w:style>
  <w:style w:type="character" w:customStyle="1" w:styleId="WW8Num3z2">
    <w:name w:val="WW8Num3z2"/>
    <w:rsid w:val="000059DF"/>
    <w:rPr>
      <w:rFonts w:ascii="Wingdings" w:hAnsi="Wingdings"/>
    </w:rPr>
  </w:style>
  <w:style w:type="character" w:customStyle="1" w:styleId="WW8Num3z3">
    <w:name w:val="WW8Num3z3"/>
    <w:rsid w:val="000059DF"/>
    <w:rPr>
      <w:rFonts w:ascii="Symbol" w:hAnsi="Symbol"/>
    </w:rPr>
  </w:style>
  <w:style w:type="character" w:customStyle="1" w:styleId="WW8Num10z2">
    <w:name w:val="WW8Num10z2"/>
    <w:rsid w:val="000059DF"/>
    <w:rPr>
      <w:rFonts w:ascii="Wingdings" w:hAnsi="Wingdings"/>
    </w:rPr>
  </w:style>
  <w:style w:type="character" w:customStyle="1" w:styleId="WW8Num11z2">
    <w:name w:val="WW8Num11z2"/>
    <w:rsid w:val="000059DF"/>
    <w:rPr>
      <w:rFonts w:ascii="Wingdings" w:hAnsi="Wingdings"/>
    </w:rPr>
  </w:style>
  <w:style w:type="character" w:customStyle="1" w:styleId="WW8Num12z2">
    <w:name w:val="WW8Num12z2"/>
    <w:rsid w:val="000059DF"/>
    <w:rPr>
      <w:rFonts w:ascii="Wingdings" w:hAnsi="Wingdings"/>
    </w:rPr>
  </w:style>
  <w:style w:type="character" w:customStyle="1" w:styleId="WW8Num13z2">
    <w:name w:val="WW8Num13z2"/>
    <w:rsid w:val="000059DF"/>
    <w:rPr>
      <w:rFonts w:ascii="Wingdings" w:hAnsi="Wingdings"/>
    </w:rPr>
  </w:style>
  <w:style w:type="character" w:customStyle="1" w:styleId="WW8Num14z2">
    <w:name w:val="WW8Num14z2"/>
    <w:rsid w:val="000059DF"/>
    <w:rPr>
      <w:rFonts w:ascii="Wingdings" w:hAnsi="Wingdings"/>
    </w:rPr>
  </w:style>
  <w:style w:type="character" w:customStyle="1" w:styleId="25">
    <w:name w:val="Основной шрифт абзаца2"/>
    <w:rsid w:val="000059DF"/>
  </w:style>
  <w:style w:type="character" w:customStyle="1" w:styleId="ac">
    <w:name w:val="Маркеры списка"/>
    <w:rsid w:val="000059DF"/>
    <w:rPr>
      <w:rFonts w:ascii="OpenSymbol" w:eastAsia="OpenSymbol" w:hAnsi="OpenSymbol" w:cs="OpenSymbol"/>
    </w:rPr>
  </w:style>
  <w:style w:type="character" w:customStyle="1" w:styleId="ad">
    <w:name w:val="Символ нумерации"/>
    <w:rsid w:val="000059DF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0059DF"/>
    <w:rPr>
      <w:rFonts w:ascii="Wingdings" w:hAnsi="Wingdings"/>
    </w:rPr>
  </w:style>
  <w:style w:type="character" w:customStyle="1" w:styleId="WW8Num37z0">
    <w:name w:val="WW8Num37z0"/>
    <w:rsid w:val="000059DF"/>
    <w:rPr>
      <w:rFonts w:ascii="Symbol" w:hAnsi="Symbol"/>
    </w:rPr>
  </w:style>
  <w:style w:type="character" w:customStyle="1" w:styleId="WW8Num37z1">
    <w:name w:val="WW8Num37z1"/>
    <w:rsid w:val="000059DF"/>
    <w:rPr>
      <w:rFonts w:ascii="Courier New" w:hAnsi="Courier New" w:cs="Courier New"/>
    </w:rPr>
  </w:style>
  <w:style w:type="character" w:customStyle="1" w:styleId="WW8Num37z2">
    <w:name w:val="WW8Num37z2"/>
    <w:rsid w:val="000059DF"/>
    <w:rPr>
      <w:rFonts w:ascii="Wingdings" w:hAnsi="Wingdings"/>
    </w:rPr>
  </w:style>
  <w:style w:type="character" w:customStyle="1" w:styleId="WW8Num38z0">
    <w:name w:val="WW8Num38z0"/>
    <w:rsid w:val="000059DF"/>
    <w:rPr>
      <w:rFonts w:ascii="Symbol" w:hAnsi="Symbol"/>
    </w:rPr>
  </w:style>
  <w:style w:type="character" w:customStyle="1" w:styleId="WW8Num38z1">
    <w:name w:val="WW8Num38z1"/>
    <w:rsid w:val="000059DF"/>
    <w:rPr>
      <w:rFonts w:ascii="Courier New" w:hAnsi="Courier New" w:cs="Courier New"/>
    </w:rPr>
  </w:style>
  <w:style w:type="character" w:customStyle="1" w:styleId="WW8Num38z2">
    <w:name w:val="WW8Num38z2"/>
    <w:rsid w:val="000059DF"/>
    <w:rPr>
      <w:rFonts w:ascii="Wingdings" w:hAnsi="Wingdings"/>
    </w:rPr>
  </w:style>
  <w:style w:type="character" w:customStyle="1" w:styleId="WW8Num32z2">
    <w:name w:val="WW8Num32z2"/>
    <w:rsid w:val="000059DF"/>
    <w:rPr>
      <w:rFonts w:ascii="Wingdings" w:hAnsi="Wingdings"/>
    </w:rPr>
  </w:style>
  <w:style w:type="character" w:customStyle="1" w:styleId="WW8Num35z1">
    <w:name w:val="WW8Num35z1"/>
    <w:rsid w:val="000059DF"/>
    <w:rPr>
      <w:rFonts w:ascii="Courier New" w:hAnsi="Courier New" w:cs="Courier New"/>
    </w:rPr>
  </w:style>
  <w:style w:type="character" w:customStyle="1" w:styleId="WW8Num35z2">
    <w:name w:val="WW8Num35z2"/>
    <w:rsid w:val="000059DF"/>
    <w:rPr>
      <w:rFonts w:ascii="Wingdings" w:hAnsi="Wingdings"/>
    </w:rPr>
  </w:style>
  <w:style w:type="character" w:customStyle="1" w:styleId="WW8Num39z0">
    <w:name w:val="WW8Num39z0"/>
    <w:rsid w:val="000059DF"/>
    <w:rPr>
      <w:rFonts w:ascii="Symbol" w:hAnsi="Symbol"/>
    </w:rPr>
  </w:style>
  <w:style w:type="character" w:customStyle="1" w:styleId="WW8Num39z1">
    <w:name w:val="WW8Num39z1"/>
    <w:rsid w:val="000059DF"/>
    <w:rPr>
      <w:rFonts w:ascii="Courier New" w:hAnsi="Courier New" w:cs="Courier New"/>
    </w:rPr>
  </w:style>
  <w:style w:type="character" w:customStyle="1" w:styleId="WW8Num39z2">
    <w:name w:val="WW8Num39z2"/>
    <w:rsid w:val="000059DF"/>
    <w:rPr>
      <w:rFonts w:ascii="Wingdings" w:hAnsi="Wingdings"/>
    </w:rPr>
  </w:style>
  <w:style w:type="character" w:customStyle="1" w:styleId="WW8Num31z2">
    <w:name w:val="WW8Num31z2"/>
    <w:rsid w:val="000059DF"/>
    <w:rPr>
      <w:rFonts w:ascii="Wingdings" w:hAnsi="Wingdings"/>
    </w:rPr>
  </w:style>
  <w:style w:type="character" w:customStyle="1" w:styleId="WW8Num34z2">
    <w:name w:val="WW8Num34z2"/>
    <w:rsid w:val="000059DF"/>
    <w:rPr>
      <w:rFonts w:ascii="Wingdings" w:hAnsi="Wingdings"/>
    </w:rPr>
  </w:style>
  <w:style w:type="character" w:customStyle="1" w:styleId="WW8Num30z1">
    <w:name w:val="WW8Num30z1"/>
    <w:rsid w:val="000059DF"/>
    <w:rPr>
      <w:rFonts w:ascii="Courier New" w:hAnsi="Courier New" w:cs="Courier New"/>
    </w:rPr>
  </w:style>
  <w:style w:type="character" w:customStyle="1" w:styleId="WW8Num30z2">
    <w:name w:val="WW8Num30z2"/>
    <w:rsid w:val="000059DF"/>
    <w:rPr>
      <w:rFonts w:ascii="Wingdings" w:hAnsi="Wingdings"/>
    </w:rPr>
  </w:style>
  <w:style w:type="character" w:customStyle="1" w:styleId="WW8Num40z0">
    <w:name w:val="WW8Num40z0"/>
    <w:rsid w:val="000059DF"/>
    <w:rPr>
      <w:rFonts w:ascii="Symbol" w:hAnsi="Symbol"/>
    </w:rPr>
  </w:style>
  <w:style w:type="character" w:customStyle="1" w:styleId="WW8Num40z1">
    <w:name w:val="WW8Num40z1"/>
    <w:rsid w:val="000059DF"/>
    <w:rPr>
      <w:rFonts w:ascii="Courier New" w:hAnsi="Courier New" w:cs="Courier New"/>
    </w:rPr>
  </w:style>
  <w:style w:type="character" w:customStyle="1" w:styleId="WW8Num40z2">
    <w:name w:val="WW8Num40z2"/>
    <w:rsid w:val="000059DF"/>
    <w:rPr>
      <w:rFonts w:ascii="Wingdings" w:hAnsi="Wingdings"/>
    </w:rPr>
  </w:style>
  <w:style w:type="character" w:customStyle="1" w:styleId="WW8Num36z1">
    <w:name w:val="WW8Num36z1"/>
    <w:rsid w:val="000059DF"/>
    <w:rPr>
      <w:rFonts w:ascii="Courier New" w:hAnsi="Courier New" w:cs="Courier New"/>
    </w:rPr>
  </w:style>
  <w:style w:type="character" w:customStyle="1" w:styleId="WW8Num36z2">
    <w:name w:val="WW8Num36z2"/>
    <w:rsid w:val="000059DF"/>
    <w:rPr>
      <w:rFonts w:ascii="Wingdings" w:hAnsi="Wingdings"/>
    </w:rPr>
  </w:style>
  <w:style w:type="character" w:customStyle="1" w:styleId="WW8Num45z0">
    <w:name w:val="WW8Num45z0"/>
    <w:rsid w:val="000059DF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e"/>
    <w:uiPriority w:val="99"/>
    <w:rsid w:val="000059DF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e">
    <w:name w:val="Основной текст Знак"/>
    <w:basedOn w:val="a2"/>
    <w:link w:val="a1"/>
    <w:uiPriority w:val="99"/>
    <w:rsid w:val="000059DF"/>
    <w:rPr>
      <w:rFonts w:ascii="Calibri" w:eastAsia="Times New Roman" w:hAnsi="Calibri" w:cs="Times New Roman"/>
      <w:lang w:eastAsia="ar-SA"/>
    </w:rPr>
  </w:style>
  <w:style w:type="paragraph" w:styleId="af">
    <w:name w:val="List"/>
    <w:basedOn w:val="a1"/>
    <w:uiPriority w:val="99"/>
    <w:rsid w:val="000059DF"/>
    <w:rPr>
      <w:rFonts w:ascii="Arial" w:hAnsi="Arial" w:cs="Tahoma"/>
    </w:rPr>
  </w:style>
  <w:style w:type="paragraph" w:customStyle="1" w:styleId="26">
    <w:name w:val="Название2"/>
    <w:basedOn w:val="a0"/>
    <w:uiPriority w:val="99"/>
    <w:rsid w:val="000059DF"/>
    <w:pPr>
      <w:suppressLineNumbers/>
      <w:spacing w:before="120" w:after="120" w:line="276" w:lineRule="auto"/>
    </w:pPr>
    <w:rPr>
      <w:rFonts w:ascii="Calibri" w:hAnsi="Calibri" w:cs="Tahoma"/>
      <w:i/>
      <w:iCs/>
      <w:sz w:val="24"/>
      <w:szCs w:val="24"/>
    </w:rPr>
  </w:style>
  <w:style w:type="paragraph" w:customStyle="1" w:styleId="27">
    <w:name w:val="Указатель2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Tahoma"/>
      <w:sz w:val="22"/>
      <w:szCs w:val="22"/>
    </w:rPr>
  </w:style>
  <w:style w:type="paragraph" w:customStyle="1" w:styleId="11">
    <w:name w:val="Название1"/>
    <w:basedOn w:val="a0"/>
    <w:uiPriority w:val="99"/>
    <w:rsid w:val="000059DF"/>
    <w:pPr>
      <w:suppressLineNumbers/>
      <w:spacing w:before="120" w:after="120" w:line="276" w:lineRule="auto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0"/>
    <w:uiPriority w:val="99"/>
    <w:rsid w:val="000059DF"/>
    <w:pPr>
      <w:suppressLineNumbers/>
      <w:spacing w:after="200" w:line="276" w:lineRule="auto"/>
    </w:pPr>
    <w:rPr>
      <w:rFonts w:ascii="Arial" w:hAnsi="Arial" w:cs="Tahoma"/>
      <w:sz w:val="22"/>
      <w:szCs w:val="22"/>
    </w:rPr>
  </w:style>
  <w:style w:type="paragraph" w:customStyle="1" w:styleId="af0">
    <w:name w:val="Содержимое таблицы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af1">
    <w:name w:val="Заголовок таблицы"/>
    <w:basedOn w:val="af0"/>
    <w:uiPriority w:val="99"/>
    <w:rsid w:val="000059DF"/>
    <w:pPr>
      <w:jc w:val="center"/>
    </w:pPr>
    <w:rPr>
      <w:b/>
      <w:bCs/>
    </w:rPr>
  </w:style>
  <w:style w:type="paragraph" w:styleId="af2">
    <w:name w:val="No Spacing"/>
    <w:link w:val="af3"/>
    <w:qFormat/>
    <w:rsid w:val="000059DF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3">
    <w:name w:val="Без интервала Знак"/>
    <w:link w:val="af2"/>
    <w:locked/>
    <w:rsid w:val="000059DF"/>
    <w:rPr>
      <w:rFonts w:ascii="Calibri" w:eastAsia="Calibri" w:hAnsi="Calibri" w:cs="Calibri"/>
      <w:kern w:val="1"/>
      <w:lang w:eastAsia="zh-CN"/>
    </w:rPr>
  </w:style>
  <w:style w:type="paragraph" w:customStyle="1" w:styleId="af4">
    <w:name w:val="Основной для программы"/>
    <w:basedOn w:val="Standard"/>
    <w:uiPriority w:val="99"/>
    <w:rsid w:val="000059DF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0059DF"/>
    <w:pPr>
      <w:numPr>
        <w:numId w:val="14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customStyle="1" w:styleId="af5">
    <w:name w:val="*Абзац"/>
    <w:basedOn w:val="a"/>
    <w:uiPriority w:val="99"/>
    <w:rsid w:val="000059DF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0059DF"/>
  </w:style>
  <w:style w:type="character" w:styleId="af6">
    <w:name w:val="Emphasis"/>
    <w:qFormat/>
    <w:rsid w:val="000059DF"/>
    <w:rPr>
      <w:i/>
      <w:iCs/>
    </w:rPr>
  </w:style>
  <w:style w:type="character" w:customStyle="1" w:styleId="WWCharLFO4LVL1">
    <w:name w:val="WW_CharLFO4LVL1"/>
    <w:rsid w:val="000059DF"/>
    <w:rPr>
      <w:rFonts w:ascii="Symbol" w:hAnsi="Symbol"/>
    </w:rPr>
  </w:style>
  <w:style w:type="character" w:customStyle="1" w:styleId="WWCharLFO5LVL1">
    <w:name w:val="WW_CharLFO5LVL1"/>
    <w:rsid w:val="000059DF"/>
    <w:rPr>
      <w:rFonts w:ascii="OpenSymbol" w:eastAsia="OpenSymbol" w:hAnsi="OpenSymbol" w:cs="OpenSymbol"/>
    </w:rPr>
  </w:style>
  <w:style w:type="character" w:customStyle="1" w:styleId="WWCharLFO5LVL2">
    <w:name w:val="WW_CharLFO5LVL2"/>
    <w:rsid w:val="000059DF"/>
    <w:rPr>
      <w:rFonts w:ascii="OpenSymbol" w:eastAsia="OpenSymbol" w:hAnsi="OpenSymbol" w:cs="OpenSymbol"/>
    </w:rPr>
  </w:style>
  <w:style w:type="character" w:customStyle="1" w:styleId="WWCharLFO5LVL3">
    <w:name w:val="WW_CharLFO5LVL3"/>
    <w:rsid w:val="000059DF"/>
    <w:rPr>
      <w:rFonts w:ascii="OpenSymbol" w:eastAsia="OpenSymbol" w:hAnsi="OpenSymbol" w:cs="OpenSymbol"/>
    </w:rPr>
  </w:style>
  <w:style w:type="character" w:customStyle="1" w:styleId="WWCharLFO5LVL4">
    <w:name w:val="WW_CharLFO5LVL4"/>
    <w:rsid w:val="000059DF"/>
    <w:rPr>
      <w:rFonts w:ascii="OpenSymbol" w:eastAsia="OpenSymbol" w:hAnsi="OpenSymbol" w:cs="OpenSymbol"/>
    </w:rPr>
  </w:style>
  <w:style w:type="character" w:customStyle="1" w:styleId="WWCharLFO5LVL5">
    <w:name w:val="WW_CharLFO5LVL5"/>
    <w:rsid w:val="000059DF"/>
    <w:rPr>
      <w:rFonts w:ascii="OpenSymbol" w:eastAsia="OpenSymbol" w:hAnsi="OpenSymbol" w:cs="OpenSymbol"/>
    </w:rPr>
  </w:style>
  <w:style w:type="character" w:customStyle="1" w:styleId="WWCharLFO5LVL6">
    <w:name w:val="WW_CharLFO5LVL6"/>
    <w:rsid w:val="000059DF"/>
    <w:rPr>
      <w:rFonts w:ascii="OpenSymbol" w:eastAsia="OpenSymbol" w:hAnsi="OpenSymbol" w:cs="OpenSymbol"/>
    </w:rPr>
  </w:style>
  <w:style w:type="character" w:customStyle="1" w:styleId="WWCharLFO5LVL7">
    <w:name w:val="WW_CharLFO5LVL7"/>
    <w:rsid w:val="000059DF"/>
    <w:rPr>
      <w:rFonts w:ascii="OpenSymbol" w:eastAsia="OpenSymbol" w:hAnsi="OpenSymbol" w:cs="OpenSymbol"/>
    </w:rPr>
  </w:style>
  <w:style w:type="character" w:customStyle="1" w:styleId="WWCharLFO5LVL8">
    <w:name w:val="WW_CharLFO5LVL8"/>
    <w:rsid w:val="000059DF"/>
    <w:rPr>
      <w:rFonts w:ascii="OpenSymbol" w:eastAsia="OpenSymbol" w:hAnsi="OpenSymbol" w:cs="OpenSymbol"/>
    </w:rPr>
  </w:style>
  <w:style w:type="character" w:customStyle="1" w:styleId="WWCharLFO5LVL9">
    <w:name w:val="WW_CharLFO5LVL9"/>
    <w:rsid w:val="000059DF"/>
    <w:rPr>
      <w:rFonts w:ascii="OpenSymbol" w:eastAsia="OpenSymbol" w:hAnsi="OpenSymbol" w:cs="OpenSymbol"/>
    </w:rPr>
  </w:style>
  <w:style w:type="character" w:customStyle="1" w:styleId="WWCharLFO6LVL1">
    <w:name w:val="WW_CharLFO6LVL1"/>
    <w:rsid w:val="000059DF"/>
    <w:rPr>
      <w:rFonts w:ascii="OpenSymbol" w:eastAsia="OpenSymbol" w:hAnsi="OpenSymbol" w:cs="OpenSymbol"/>
    </w:rPr>
  </w:style>
  <w:style w:type="character" w:customStyle="1" w:styleId="WWCharLFO6LVL2">
    <w:name w:val="WW_CharLFO6LVL2"/>
    <w:rsid w:val="000059DF"/>
    <w:rPr>
      <w:rFonts w:ascii="OpenSymbol" w:eastAsia="OpenSymbol" w:hAnsi="OpenSymbol" w:cs="OpenSymbol"/>
    </w:rPr>
  </w:style>
  <w:style w:type="character" w:customStyle="1" w:styleId="WWCharLFO6LVL3">
    <w:name w:val="WW_CharLFO6LVL3"/>
    <w:rsid w:val="000059DF"/>
    <w:rPr>
      <w:rFonts w:ascii="OpenSymbol" w:eastAsia="OpenSymbol" w:hAnsi="OpenSymbol" w:cs="OpenSymbol"/>
    </w:rPr>
  </w:style>
  <w:style w:type="character" w:customStyle="1" w:styleId="WWCharLFO6LVL4">
    <w:name w:val="WW_CharLFO6LVL4"/>
    <w:rsid w:val="000059DF"/>
    <w:rPr>
      <w:rFonts w:ascii="OpenSymbol" w:eastAsia="OpenSymbol" w:hAnsi="OpenSymbol" w:cs="OpenSymbol"/>
    </w:rPr>
  </w:style>
  <w:style w:type="character" w:customStyle="1" w:styleId="WWCharLFO6LVL5">
    <w:name w:val="WW_CharLFO6LVL5"/>
    <w:rsid w:val="000059DF"/>
    <w:rPr>
      <w:rFonts w:ascii="OpenSymbol" w:eastAsia="OpenSymbol" w:hAnsi="OpenSymbol" w:cs="OpenSymbol"/>
    </w:rPr>
  </w:style>
  <w:style w:type="character" w:customStyle="1" w:styleId="WWCharLFO6LVL6">
    <w:name w:val="WW_CharLFO6LVL6"/>
    <w:rsid w:val="000059DF"/>
    <w:rPr>
      <w:rFonts w:ascii="OpenSymbol" w:eastAsia="OpenSymbol" w:hAnsi="OpenSymbol" w:cs="OpenSymbol"/>
    </w:rPr>
  </w:style>
  <w:style w:type="character" w:customStyle="1" w:styleId="WWCharLFO6LVL7">
    <w:name w:val="WW_CharLFO6LVL7"/>
    <w:rsid w:val="000059DF"/>
    <w:rPr>
      <w:rFonts w:ascii="OpenSymbol" w:eastAsia="OpenSymbol" w:hAnsi="OpenSymbol" w:cs="OpenSymbol"/>
    </w:rPr>
  </w:style>
  <w:style w:type="character" w:customStyle="1" w:styleId="WWCharLFO6LVL8">
    <w:name w:val="WW_CharLFO6LVL8"/>
    <w:rsid w:val="000059DF"/>
    <w:rPr>
      <w:rFonts w:ascii="OpenSymbol" w:eastAsia="OpenSymbol" w:hAnsi="OpenSymbol" w:cs="OpenSymbol"/>
    </w:rPr>
  </w:style>
  <w:style w:type="character" w:customStyle="1" w:styleId="WWCharLFO6LVL9">
    <w:name w:val="WW_CharLFO6LVL9"/>
    <w:rsid w:val="000059DF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0059DF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0059DF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0059DF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0059DF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0059DF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0059DF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0059DF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0059DF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0059DF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0059DF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0059DF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0059DF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0059DF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0059DF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0059DF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0059DF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0059DF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0059DF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0059DF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0059DF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0059DF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0059DF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0059DF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0059DF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0059DF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0059DF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0059DF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0059DF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0059DF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0059DF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0059DF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0059DF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0059DF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0059DF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0059DF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0059DF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0059DF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0059DF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0059DF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0059DF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0059DF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0059DF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0059DF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0059DF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0059DF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0059DF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0059DF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0059DF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0059DF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0059DF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0059DF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0059DF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0059DF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0059DF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0059DF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0059DF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0059DF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0059DF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0059DF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0059DF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0059DF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0059DF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0059DF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0059DF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0059DF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0059DF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0059DF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0059DF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0059DF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0059DF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0059DF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0059DF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0059DF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0059DF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0059DF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0059DF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0059DF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0059DF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0059DF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0059DF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0059DF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0059DF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0059DF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0059DF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0059DF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0059DF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0059DF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0059DF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0059DF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0059DF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0059DF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0059DF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0059DF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0059DF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0059DF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0059DF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0059DF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0059DF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0059DF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0059DF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0059DF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0059DF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0059DF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0059DF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0059DF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0059DF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0059DF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0059DF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0059DF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0059DF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0059DF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0059DF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0059DF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0059DF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0059DF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0059DF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0059DF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0059DF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0059DF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0059DF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0059DF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0059DF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0059DF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0059DF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0059DF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0059DF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0059DF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0059DF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0059DF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0059DF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0059DF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0059DF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0059DF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0059DF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0059DF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0059DF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0059DF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0059DF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0059DF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0059DF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0059DF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0059DF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0059DF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0059DF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0059DF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0059DF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0059DF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0059DF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0059DF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0059DF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0059DF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0059DF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0059DF"/>
    <w:rPr>
      <w:rFonts w:ascii="OpenSymbol" w:eastAsia="OpenSymbol" w:hAnsi="OpenSymbol" w:cs="OpenSymbol"/>
    </w:rPr>
  </w:style>
  <w:style w:type="character" w:customStyle="1" w:styleId="af7">
    <w:name w:val="Название Знак"/>
    <w:basedOn w:val="a2"/>
    <w:link w:val="af8"/>
    <w:uiPriority w:val="99"/>
    <w:rsid w:val="000059DF"/>
    <w:rPr>
      <w:rFonts w:ascii="Arial" w:eastAsia="Lucida Sans Unicode" w:hAnsi="Arial" w:cs="Tahoma"/>
      <w:sz w:val="28"/>
      <w:szCs w:val="28"/>
      <w:lang w:eastAsia="ar-SA"/>
    </w:rPr>
  </w:style>
  <w:style w:type="paragraph" w:styleId="af9">
    <w:name w:val="Subtitle"/>
    <w:basedOn w:val="11"/>
    <w:next w:val="a1"/>
    <w:link w:val="afa"/>
    <w:qFormat/>
    <w:rsid w:val="000059DF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a">
    <w:name w:val="Подзаголовок Знак"/>
    <w:basedOn w:val="a2"/>
    <w:link w:val="af9"/>
    <w:rsid w:val="000059DF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uiPriority w:val="99"/>
    <w:rsid w:val="000059DF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uiPriority w:val="99"/>
    <w:rsid w:val="000059DF"/>
    <w:pPr>
      <w:widowControl w:val="0"/>
      <w:suppressLineNumbers/>
      <w:spacing w:before="120" w:after="120" w:line="100" w:lineRule="atLeast"/>
      <w:textAlignment w:val="baseline"/>
    </w:pPr>
    <w:rPr>
      <w:rFonts w:eastAsia="SimSu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uiPriority w:val="99"/>
    <w:rsid w:val="000059DF"/>
    <w:pPr>
      <w:widowControl w:val="0"/>
      <w:spacing w:after="283" w:line="100" w:lineRule="atLeast"/>
      <w:ind w:left="567" w:right="567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b">
    <w:name w:val="annotation reference"/>
    <w:basedOn w:val="a2"/>
    <w:uiPriority w:val="99"/>
    <w:semiHidden/>
    <w:unhideWhenUsed/>
    <w:rsid w:val="000059DF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0059DF"/>
    <w:pPr>
      <w:suppressAutoHyphens w:val="0"/>
      <w:spacing w:after="160"/>
    </w:pPr>
    <w:rPr>
      <w:rFonts w:ascii="Calibri" w:eastAsia="Calibri" w:hAnsi="Calibri"/>
      <w:lang w:eastAsia="en-US"/>
    </w:rPr>
  </w:style>
  <w:style w:type="character" w:customStyle="1" w:styleId="afd">
    <w:name w:val="Текст примечания Знак"/>
    <w:basedOn w:val="a2"/>
    <w:link w:val="afc"/>
    <w:uiPriority w:val="99"/>
    <w:semiHidden/>
    <w:rsid w:val="000059DF"/>
    <w:rPr>
      <w:rFonts w:ascii="Calibri" w:eastAsia="Calibri" w:hAnsi="Calibri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059D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059DF"/>
    <w:rPr>
      <w:rFonts w:ascii="Calibri" w:eastAsia="Calibri" w:hAnsi="Calibri" w:cs="Times New Roman"/>
      <w:b/>
      <w:bCs/>
      <w:sz w:val="20"/>
      <w:szCs w:val="20"/>
    </w:rPr>
  </w:style>
  <w:style w:type="paragraph" w:styleId="aff0">
    <w:name w:val="Balloon Text"/>
    <w:basedOn w:val="a0"/>
    <w:link w:val="aff1"/>
    <w:uiPriority w:val="99"/>
    <w:semiHidden/>
    <w:unhideWhenUsed/>
    <w:rsid w:val="000059DF"/>
    <w:pPr>
      <w:suppressAutoHyphens w:val="0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1">
    <w:name w:val="Текст выноски Знак"/>
    <w:basedOn w:val="a2"/>
    <w:link w:val="aff0"/>
    <w:uiPriority w:val="99"/>
    <w:semiHidden/>
    <w:rsid w:val="000059DF"/>
    <w:rPr>
      <w:rFonts w:ascii="Segoe UI" w:eastAsia="Calibri" w:hAnsi="Segoe UI" w:cs="Segoe UI"/>
      <w:sz w:val="18"/>
      <w:szCs w:val="18"/>
    </w:rPr>
  </w:style>
  <w:style w:type="paragraph" w:customStyle="1" w:styleId="31">
    <w:name w:val="Абзац списка3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41">
    <w:name w:val="Абзац списка4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51">
    <w:name w:val="Абзац списка5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8">
    <w:name w:val="Title"/>
    <w:basedOn w:val="a0"/>
    <w:next w:val="a0"/>
    <w:link w:val="af7"/>
    <w:uiPriority w:val="99"/>
    <w:qFormat/>
    <w:rsid w:val="000059DF"/>
    <w:pPr>
      <w:pBdr>
        <w:bottom w:val="single" w:sz="8" w:space="4" w:color="4F81BD" w:themeColor="accent1"/>
      </w:pBdr>
      <w:spacing w:after="300"/>
      <w:contextualSpacing/>
    </w:pPr>
    <w:rPr>
      <w:rFonts w:ascii="Arial" w:eastAsia="Lucida Sans Unicode" w:hAnsi="Arial" w:cs="Tahoma"/>
      <w:sz w:val="28"/>
      <w:szCs w:val="28"/>
    </w:rPr>
  </w:style>
  <w:style w:type="character" w:customStyle="1" w:styleId="1b">
    <w:name w:val="Название Знак1"/>
    <w:basedOn w:val="a2"/>
    <w:uiPriority w:val="10"/>
    <w:rsid w:val="000059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8">
    <w:name w:val="Нет списка2"/>
    <w:next w:val="a4"/>
    <w:uiPriority w:val="99"/>
    <w:semiHidden/>
    <w:unhideWhenUsed/>
    <w:rsid w:val="000059DF"/>
  </w:style>
  <w:style w:type="paragraph" w:customStyle="1" w:styleId="msonormal0">
    <w:name w:val="msonormal"/>
    <w:basedOn w:val="a0"/>
    <w:uiPriority w:val="99"/>
    <w:rsid w:val="000059DF"/>
    <w:pPr>
      <w:suppressAutoHyphens w:val="0"/>
      <w:spacing w:before="280" w:after="280"/>
    </w:pPr>
    <w:rPr>
      <w:kern w:val="2"/>
      <w:sz w:val="24"/>
      <w:szCs w:val="24"/>
      <w:lang w:eastAsia="zh-CN"/>
    </w:rPr>
  </w:style>
  <w:style w:type="character" w:customStyle="1" w:styleId="apple-converted-space">
    <w:name w:val="apple-converted-space"/>
    <w:rsid w:val="000059DF"/>
  </w:style>
  <w:style w:type="paragraph" w:customStyle="1" w:styleId="6">
    <w:name w:val="Абзац списка6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7">
    <w:name w:val="Абзац списка7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8">
    <w:name w:val="Абзац списка8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9">
    <w:name w:val="Абзац списка9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c">
    <w:name w:val="Заголовок1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character" w:customStyle="1" w:styleId="1d">
    <w:name w:val="Текст примечания Знак1"/>
    <w:basedOn w:val="a2"/>
    <w:uiPriority w:val="99"/>
    <w:semiHidden/>
    <w:rsid w:val="000059D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1e">
    <w:name w:val="Тема примечания Знак1"/>
    <w:basedOn w:val="1d"/>
    <w:uiPriority w:val="99"/>
    <w:semiHidden/>
    <w:rsid w:val="000059DF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f">
    <w:name w:val="Текст выноски Знак1"/>
    <w:basedOn w:val="a2"/>
    <w:uiPriority w:val="99"/>
    <w:semiHidden/>
    <w:rsid w:val="000059DF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29">
    <w:name w:val="Заголовок2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2020-05-23T11:31:00Z</dcterms:created>
  <dcterms:modified xsi:type="dcterms:W3CDTF">2020-07-20T07:38:00Z</dcterms:modified>
</cp:coreProperties>
</file>